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EF404" w14:textId="100EFB2B" w:rsidR="00A9204E" w:rsidRDefault="00932439" w:rsidP="0093243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Minutes of the Fennville District Library</w:t>
      </w:r>
    </w:p>
    <w:p w14:paraId="38DFD164" w14:textId="52D7CCB9" w:rsidR="00932439" w:rsidRDefault="00932439" w:rsidP="0093243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Board of Trustees</w:t>
      </w:r>
    </w:p>
    <w:p w14:paraId="11415EAC" w14:textId="6521D6CE" w:rsidR="00932439" w:rsidRDefault="00932439" w:rsidP="0093243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July 16, 2026</w:t>
      </w:r>
    </w:p>
    <w:p w14:paraId="058869C5" w14:textId="77777777" w:rsidR="00932439" w:rsidRDefault="00932439" w:rsidP="00932439">
      <w:pPr>
        <w:pStyle w:val="NoSpacing"/>
        <w:jc w:val="center"/>
        <w:rPr>
          <w:sz w:val="28"/>
          <w:szCs w:val="28"/>
        </w:rPr>
      </w:pPr>
    </w:p>
    <w:p w14:paraId="24D92262" w14:textId="0CDB289B" w:rsidR="00932439" w:rsidRDefault="00932439" w:rsidP="009324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Present: Rebecca Jamros, Marilyn Jessup, Greg Josefowicz, J</w:t>
      </w:r>
      <w:r w:rsidR="000119D0">
        <w:rPr>
          <w:sz w:val="24"/>
          <w:szCs w:val="24"/>
        </w:rPr>
        <w:t>ody Martin, Donna Matula, Barb Raak, Bob Sherwood, Willow Vandenberg</w:t>
      </w:r>
    </w:p>
    <w:p w14:paraId="4BA1DFF4" w14:textId="5C3F348F" w:rsidR="00161A7E" w:rsidRDefault="00161A7E" w:rsidP="009324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Absent: None</w:t>
      </w:r>
    </w:p>
    <w:p w14:paraId="74FDDE92" w14:textId="3ED1F0EB" w:rsidR="00161A7E" w:rsidRDefault="00161A7E" w:rsidP="009324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Staff Present: Teresa Kline</w:t>
      </w:r>
    </w:p>
    <w:p w14:paraId="7ED74921" w14:textId="5BF506DF" w:rsidR="00161A7E" w:rsidRDefault="00161A7E" w:rsidP="009324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Community Member: Justin Hunsberger</w:t>
      </w:r>
    </w:p>
    <w:p w14:paraId="6E39CBF7" w14:textId="113DAD5A" w:rsidR="00161A7E" w:rsidRDefault="00161A7E" w:rsidP="0093243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Meeting Called to Order: 4:00 P.M.</w:t>
      </w:r>
    </w:p>
    <w:p w14:paraId="2BD666F4" w14:textId="5BFF8986" w:rsidR="00932439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Approval of Agenda: Vandenberg Moved to Approve, Seconded by Josefowicz, Passed 8-0</w:t>
      </w:r>
    </w:p>
    <w:p w14:paraId="746684A8" w14:textId="2D3450B3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Approval of the Minutes:  Jamros moved to approve, Seconded by Matula, Passed 8-0</w:t>
      </w:r>
    </w:p>
    <w:p w14:paraId="25FB0816" w14:textId="492991F5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Public Comments:  None</w:t>
      </w:r>
    </w:p>
    <w:p w14:paraId="26EB2867" w14:textId="08D6F79A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Correspondence: As an affected taxing jurisdiction, received notice from City of Fennville regarding proposal to approve a Brownfield plan for a specified parcel.  For information only, no action required.</w:t>
      </w:r>
    </w:p>
    <w:p w14:paraId="344220FC" w14:textId="47F629FC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Financial and Budget:  Received and reviewed reports and filed.</w:t>
      </w:r>
    </w:p>
    <w:p w14:paraId="547474D5" w14:textId="5D6FE73F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Director’s Report—Informed of Ingram Data Breach</w:t>
      </w:r>
    </w:p>
    <w:p w14:paraId="180BEB0F" w14:textId="73BE127C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--Recapped Youth Activities</w:t>
      </w:r>
    </w:p>
    <w:p w14:paraId="474AAAF6" w14:textId="58A8E1C9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--Reviewed Monthly Circulation Statistics</w:t>
      </w:r>
    </w:p>
    <w:p w14:paraId="032A57CA" w14:textId="0AA1B7C0" w:rsidR="00161A7E" w:rsidRDefault="00161A7E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--Summer Intern update</w:t>
      </w:r>
    </w:p>
    <w:p w14:paraId="1811582E" w14:textId="0B0D8F42" w:rsidR="00EF1BDA" w:rsidRDefault="00EF1BDA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President Remarks—None</w:t>
      </w:r>
    </w:p>
    <w:p w14:paraId="35FDB4E8" w14:textId="2B15459F" w:rsidR="00EF1BDA" w:rsidRDefault="00EF1BDA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Board Member Remarks—None</w:t>
      </w:r>
    </w:p>
    <w:p w14:paraId="29EAB3CD" w14:textId="37AB5DD6" w:rsidR="00EF1BDA" w:rsidRDefault="00EF1BDA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Committee Reports—None</w:t>
      </w:r>
    </w:p>
    <w:p w14:paraId="6C1A2268" w14:textId="05B5F117" w:rsidR="00EF1BDA" w:rsidRDefault="00EF1BDA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Unfinished Business—Last Payment on Parking Lot Made</w:t>
      </w:r>
    </w:p>
    <w:p w14:paraId="7415BE20" w14:textId="24848124" w:rsidR="00EF1BDA" w:rsidRDefault="00EF1BDA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--302 Participants in Summer Reading Program</w:t>
      </w:r>
    </w:p>
    <w:p w14:paraId="0AE3E69A" w14:textId="77777777" w:rsidR="00EF1BDA" w:rsidRDefault="00EF1BDA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--Sports Equipment Circulation to begin in Fall.  Schools to purchase.</w:t>
      </w:r>
    </w:p>
    <w:p w14:paraId="39FD954C" w14:textId="77777777" w:rsidR="007E10DD" w:rsidRDefault="00EF1BDA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New Business—New Xerox Copy Machine Lease Approved. Moved by Josefowicz, </w:t>
      </w:r>
      <w:r w:rsidR="007E10DD">
        <w:rPr>
          <w:sz w:val="24"/>
          <w:szCs w:val="24"/>
        </w:rPr>
        <w:t xml:space="preserve">Seconded by </w:t>
      </w:r>
    </w:p>
    <w:p w14:paraId="68E36C26" w14:textId="5BBD03CF" w:rsidR="007E10DD" w:rsidRDefault="007E10DD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Sherwood, Passed 8-0</w:t>
      </w:r>
    </w:p>
    <w:p w14:paraId="6C8AC7AF" w14:textId="77777777" w:rsidR="007E10DD" w:rsidRDefault="007E10DD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  <w:t>--2026 Millage Tax Rate Request—Moved by Josefowicz, seconded by Jamros,</w:t>
      </w:r>
    </w:p>
    <w:p w14:paraId="27B17C47" w14:textId="77777777" w:rsidR="007E10DD" w:rsidRDefault="007E10DD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Passed 8-0</w:t>
      </w:r>
    </w:p>
    <w:p w14:paraId="0171CEBF" w14:textId="77777777" w:rsidR="00CE5FA8" w:rsidRDefault="00CE5FA8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--Reviewed Huntington Investment Statement</w:t>
      </w:r>
    </w:p>
    <w:p w14:paraId="5FDCD992" w14:textId="77777777" w:rsidR="00CE5FA8" w:rsidRDefault="00CE5FA8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--Reviewed additions to Irrigation Expenses</w:t>
      </w:r>
    </w:p>
    <w:p w14:paraId="053B44F3" w14:textId="77777777" w:rsidR="00CE5FA8" w:rsidRDefault="00CE5FA8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--Informed of FCC reviewing E Rate program supported by Universal Service Fund</w:t>
      </w:r>
    </w:p>
    <w:p w14:paraId="40C49625" w14:textId="10E7E956" w:rsidR="00CE5FA8" w:rsidRDefault="00CE5FA8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Gifts—None</w:t>
      </w:r>
    </w:p>
    <w:p w14:paraId="693CC9E1" w14:textId="5E2B0C7F" w:rsidR="00CE5FA8" w:rsidRDefault="00CE5FA8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Public Comments—None</w:t>
      </w:r>
    </w:p>
    <w:p w14:paraId="33E15010" w14:textId="77777777" w:rsidR="00CE5FA8" w:rsidRDefault="00CE5FA8" w:rsidP="00161A7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Adjourn—4:40 P.M.</w:t>
      </w:r>
    </w:p>
    <w:p w14:paraId="77F8C037" w14:textId="77777777" w:rsidR="00CE5FA8" w:rsidRDefault="00CE5FA8" w:rsidP="00161A7E">
      <w:pPr>
        <w:pStyle w:val="NoSpacing"/>
        <w:rPr>
          <w:sz w:val="24"/>
          <w:szCs w:val="24"/>
        </w:rPr>
      </w:pPr>
    </w:p>
    <w:p w14:paraId="62C3E9A1" w14:textId="0AF768FF" w:rsidR="00EF1BDA" w:rsidRPr="00932439" w:rsidRDefault="00CE5FA8" w:rsidP="00161A7E">
      <w:pPr>
        <w:pStyle w:val="NoSpacing"/>
        <w:rPr>
          <w:sz w:val="28"/>
          <w:szCs w:val="28"/>
        </w:rPr>
      </w:pPr>
      <w:r>
        <w:rPr>
          <w:sz w:val="24"/>
          <w:szCs w:val="24"/>
        </w:rPr>
        <w:t>Next Meeting—August 20, 2026</w:t>
      </w:r>
      <w:r w:rsidR="007E10DD">
        <w:rPr>
          <w:sz w:val="24"/>
          <w:szCs w:val="24"/>
        </w:rPr>
        <w:t xml:space="preserve"> </w:t>
      </w:r>
      <w:r w:rsidR="007E10DD" w:rsidRPr="007E10DD">
        <w:rPr>
          <w:sz w:val="24"/>
          <w:szCs w:val="24"/>
        </w:rPr>
        <w:t xml:space="preserve"> </w:t>
      </w:r>
      <w:r w:rsidR="007E10DD">
        <w:rPr>
          <w:sz w:val="24"/>
          <w:szCs w:val="24"/>
        </w:rPr>
        <w:t xml:space="preserve"> </w:t>
      </w:r>
      <w:r w:rsidR="00EF1BDA">
        <w:rPr>
          <w:sz w:val="24"/>
          <w:szCs w:val="24"/>
        </w:rPr>
        <w:t xml:space="preserve">          </w:t>
      </w:r>
    </w:p>
    <w:sectPr w:rsidR="00EF1BDA" w:rsidRPr="0093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28556280">
    <w:abstractNumId w:val="19"/>
  </w:num>
  <w:num w:numId="2" w16cid:durableId="581109878">
    <w:abstractNumId w:val="12"/>
  </w:num>
  <w:num w:numId="3" w16cid:durableId="566183373">
    <w:abstractNumId w:val="10"/>
  </w:num>
  <w:num w:numId="4" w16cid:durableId="303438474">
    <w:abstractNumId w:val="21"/>
  </w:num>
  <w:num w:numId="5" w16cid:durableId="767972053">
    <w:abstractNumId w:val="13"/>
  </w:num>
  <w:num w:numId="6" w16cid:durableId="1640039633">
    <w:abstractNumId w:val="16"/>
  </w:num>
  <w:num w:numId="7" w16cid:durableId="1230918895">
    <w:abstractNumId w:val="18"/>
  </w:num>
  <w:num w:numId="8" w16cid:durableId="1920434104">
    <w:abstractNumId w:val="9"/>
  </w:num>
  <w:num w:numId="9" w16cid:durableId="2021545144">
    <w:abstractNumId w:val="7"/>
  </w:num>
  <w:num w:numId="10" w16cid:durableId="869681503">
    <w:abstractNumId w:val="6"/>
  </w:num>
  <w:num w:numId="11" w16cid:durableId="2052339343">
    <w:abstractNumId w:val="5"/>
  </w:num>
  <w:num w:numId="12" w16cid:durableId="304429152">
    <w:abstractNumId w:val="4"/>
  </w:num>
  <w:num w:numId="13" w16cid:durableId="1263881705">
    <w:abstractNumId w:val="8"/>
  </w:num>
  <w:num w:numId="14" w16cid:durableId="1435200805">
    <w:abstractNumId w:val="3"/>
  </w:num>
  <w:num w:numId="15" w16cid:durableId="1720589504">
    <w:abstractNumId w:val="2"/>
  </w:num>
  <w:num w:numId="16" w16cid:durableId="1733045500">
    <w:abstractNumId w:val="1"/>
  </w:num>
  <w:num w:numId="17" w16cid:durableId="1633947120">
    <w:abstractNumId w:val="0"/>
  </w:num>
  <w:num w:numId="18" w16cid:durableId="1501433203">
    <w:abstractNumId w:val="14"/>
  </w:num>
  <w:num w:numId="19" w16cid:durableId="956714732">
    <w:abstractNumId w:val="15"/>
  </w:num>
  <w:num w:numId="20" w16cid:durableId="1600916606">
    <w:abstractNumId w:val="20"/>
  </w:num>
  <w:num w:numId="21" w16cid:durableId="139034513">
    <w:abstractNumId w:val="17"/>
  </w:num>
  <w:num w:numId="22" w16cid:durableId="512035066">
    <w:abstractNumId w:val="11"/>
  </w:num>
  <w:num w:numId="23" w16cid:durableId="20379993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3C"/>
    <w:rsid w:val="000119D0"/>
    <w:rsid w:val="00161A7E"/>
    <w:rsid w:val="004F703C"/>
    <w:rsid w:val="00645252"/>
    <w:rsid w:val="006D3D74"/>
    <w:rsid w:val="007E10DD"/>
    <w:rsid w:val="0083569A"/>
    <w:rsid w:val="00932439"/>
    <w:rsid w:val="00A9204E"/>
    <w:rsid w:val="00CE5FA8"/>
    <w:rsid w:val="00DA3A32"/>
    <w:rsid w:val="00E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8251"/>
  <w15:chartTrackingRefBased/>
  <w15:docId w15:val="{B72CC92F-0263-4ADD-B26E-E8032268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uiPriority w:val="1"/>
    <w:qFormat/>
    <w:rsid w:val="0093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j90\AppData\Local\Microsoft\Office\16.0\DTS\en-US%7b55C35A3E-B989-4FEF-8CFD-97343325C6AE%7d\%7b75028CFC-6C65-4817-9099-E55F97E75A6D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{75028CFC-6C65-4817-9099-E55F97E75A6D}TF2de6fc23-48e8-448b-960e-1bdc6e9248ab4ef8d1ac_win32-7424dd8ab5ea</Template>
  <TotalTime>35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Josefowicz</dc:creator>
  <cp:keywords/>
  <dc:description/>
  <cp:lastModifiedBy>Carol Josefowicz</cp:lastModifiedBy>
  <cp:revision>8</cp:revision>
  <dcterms:created xsi:type="dcterms:W3CDTF">2026-08-11T21:52:00Z</dcterms:created>
  <dcterms:modified xsi:type="dcterms:W3CDTF">2026-08-11T22:27:00Z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